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60D21" w14:textId="77777777" w:rsidR="00756A7B" w:rsidRDefault="00756A7B">
      <w:r>
        <w:separator/>
      </w:r>
    </w:p>
  </w:endnote>
  <w:endnote w:type="continuationSeparator" w:id="0">
    <w:p w14:paraId="0E5B9E85" w14:textId="77777777" w:rsidR="00756A7B" w:rsidRDefault="00756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Md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7AFBC" w14:textId="77777777" w:rsidR="007D17BF" w:rsidRPr="0073336A" w:rsidRDefault="007D17BF" w:rsidP="00862AB9">
    <w:pPr>
      <w:jc w:val="right"/>
      <w:rPr>
        <w:rFonts w:ascii="Swis721 Lt BT" w:hAnsi="Swis721 Lt BT"/>
      </w:rPr>
    </w:pPr>
    <w:r w:rsidRPr="0073336A">
      <w:rPr>
        <w:rStyle w:val="Numeropagina"/>
        <w:rFonts w:ascii="Swis721 Lt BT" w:hAnsi="Swis721 Lt BT"/>
      </w:rPr>
      <w:fldChar w:fldCharType="begin"/>
    </w:r>
    <w:r w:rsidRPr="0073336A">
      <w:rPr>
        <w:rStyle w:val="Numeropagina"/>
        <w:rFonts w:ascii="Swis721 Lt BT" w:hAnsi="Swis721 Lt BT"/>
      </w:rPr>
      <w:instrText xml:space="preserve"> PAGE </w:instrText>
    </w:r>
    <w:r w:rsidRPr="0073336A">
      <w:rPr>
        <w:rStyle w:val="Numeropagina"/>
        <w:rFonts w:ascii="Swis721 Lt BT" w:hAnsi="Swis721 Lt BT"/>
      </w:rPr>
      <w:fldChar w:fldCharType="separate"/>
    </w:r>
    <w:r w:rsidR="005E4572">
      <w:rPr>
        <w:rStyle w:val="Numeropagina"/>
        <w:rFonts w:ascii="Swis721 Lt BT" w:hAnsi="Swis721 Lt BT"/>
        <w:noProof/>
      </w:rPr>
      <w:t>5</w:t>
    </w:r>
    <w:r w:rsidRPr="0073336A">
      <w:rPr>
        <w:rStyle w:val="Numeropagina"/>
        <w:rFonts w:ascii="Swis721 Lt BT" w:hAnsi="Swis721 Lt BT"/>
      </w:rPr>
      <w:fldChar w:fldCharType="end"/>
    </w:r>
  </w:p>
  <w:tbl>
    <w:tblPr>
      <w:tblW w:w="11907" w:type="dxa"/>
      <w:tblInd w:w="-1026" w:type="dxa"/>
      <w:tblLayout w:type="fixed"/>
      <w:tblLook w:val="00A0" w:firstRow="1" w:lastRow="0" w:firstColumn="1" w:lastColumn="0" w:noHBand="0" w:noVBand="0"/>
    </w:tblPr>
    <w:tblGrid>
      <w:gridCol w:w="5953"/>
      <w:gridCol w:w="1844"/>
      <w:gridCol w:w="1417"/>
      <w:gridCol w:w="2693"/>
    </w:tblGrid>
    <w:tr w:rsidR="007D17BF" w:rsidRPr="00181B32" w14:paraId="24C2E872" w14:textId="77777777">
      <w:trPr>
        <w:trHeight w:hRule="exact" w:val="227"/>
      </w:trPr>
      <w:tc>
        <w:tcPr>
          <w:tcW w:w="11907" w:type="dxa"/>
          <w:gridSpan w:val="4"/>
        </w:tcPr>
        <w:p w14:paraId="731D6F53" w14:textId="77777777" w:rsidR="007D17BF" w:rsidRPr="00181B32" w:rsidRDefault="007D17BF" w:rsidP="00862AB9">
          <w:pPr>
            <w:pStyle w:val="Pidipagina"/>
            <w:spacing w:before="60" w:after="60"/>
            <w:ind w:left="602"/>
            <w:rPr>
              <w:rFonts w:ascii="Swis721 BT" w:hAnsi="Swis721 BT"/>
              <w:sz w:val="10"/>
              <w:szCs w:val="10"/>
            </w:rPr>
          </w:pPr>
          <w:r w:rsidRPr="00181B32">
            <w:rPr>
              <w:rFonts w:ascii="Swis721 BT" w:hAnsi="Swis721 BT"/>
              <w:sz w:val="10"/>
              <w:szCs w:val="10"/>
            </w:rPr>
            <w:t>I dati riportati nella presente scheda sono il risultato delle nostre esperienze ed analisi di laboratorio. Sarà comunque cura e responsabilità di chi farà uso del prodotto di accertarsi della sua compatibilità con l’impiego previsto.</w:t>
          </w:r>
        </w:p>
        <w:p w14:paraId="4B44AD8D" w14:textId="77777777" w:rsidR="007D17BF" w:rsidRPr="00181B32" w:rsidRDefault="007D17BF" w:rsidP="00862AB9">
          <w:pPr>
            <w:pStyle w:val="Pidipagina"/>
            <w:spacing w:before="60" w:after="60"/>
            <w:ind w:left="-108" w:right="-108"/>
            <w:jc w:val="right"/>
            <w:rPr>
              <w:rFonts w:ascii="Swis721 BT" w:hAnsi="Swis721 BT"/>
              <w:sz w:val="16"/>
              <w:szCs w:val="16"/>
            </w:rPr>
          </w:pPr>
        </w:p>
      </w:tc>
    </w:tr>
    <w:tr w:rsidR="007D17BF" w:rsidRPr="00181B32" w14:paraId="41752329" w14:textId="77777777">
      <w:trPr>
        <w:trHeight w:hRule="exact" w:val="632"/>
      </w:trPr>
      <w:tc>
        <w:tcPr>
          <w:tcW w:w="5953" w:type="dxa"/>
          <w:vAlign w:val="center"/>
        </w:tcPr>
        <w:p w14:paraId="645C184E" w14:textId="77777777" w:rsidR="007D17BF" w:rsidRPr="00181B32" w:rsidRDefault="007D17BF" w:rsidP="00181B32">
          <w:pPr>
            <w:pStyle w:val="Pidipagina"/>
            <w:ind w:left="594"/>
            <w:rPr>
              <w:rFonts w:ascii="Swis721 BT" w:hAnsi="Swis721 BT"/>
              <w:sz w:val="10"/>
              <w:szCs w:val="10"/>
            </w:rPr>
          </w:pPr>
          <w:r>
            <w:rPr>
              <w:rFonts w:ascii="Swis721 BT" w:hAnsi="Swis721 BT"/>
              <w:noProof/>
              <w:sz w:val="10"/>
              <w:szCs w:val="10"/>
            </w:rPr>
            <w:drawing>
              <wp:inline distT="0" distB="0" distL="0" distR="0" wp14:anchorId="18C538E5" wp14:editId="61246BF3">
                <wp:extent cx="1123950" cy="342900"/>
                <wp:effectExtent l="0" t="0" r="0" b="0"/>
                <wp:docPr id="47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4" w:type="dxa"/>
          <w:vAlign w:val="center"/>
        </w:tcPr>
        <w:p w14:paraId="3C1D5FB3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Bold" w:hAnsi="Helvetica-Bold" w:cs="Helvetica-Bold"/>
              <w:b/>
              <w:bCs/>
              <w:color w:val="333333"/>
              <w:sz w:val="12"/>
              <w:szCs w:val="12"/>
            </w:rPr>
          </w:pPr>
          <w:r w:rsidRPr="004F5973">
            <w:rPr>
              <w:rFonts w:ascii="Helvetica-Bold" w:hAnsi="Helvetica-Bold" w:cs="Helvetica-Bold"/>
              <w:b/>
              <w:bCs/>
              <w:color w:val="333333"/>
              <w:sz w:val="12"/>
              <w:szCs w:val="12"/>
            </w:rPr>
            <w:t>Harpo spa</w:t>
          </w:r>
        </w:p>
        <w:p w14:paraId="4DED1711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Light" w:hAnsi="Helvetica-Light" w:cs="Helvetica-Light"/>
              <w:color w:val="000000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tel. +39 040 3186611</w:t>
          </w:r>
        </w:p>
        <w:p w14:paraId="1B9AB421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Light" w:hAnsi="Helvetica-Light" w:cs="Helvetica-Light"/>
              <w:color w:val="000000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info@harpogroup.it</w:t>
          </w:r>
        </w:p>
        <w:p w14:paraId="18FD1E5F" w14:textId="77777777" w:rsidR="007D17BF" w:rsidRPr="004F5973" w:rsidRDefault="007D17BF" w:rsidP="00E21D6C">
          <w:pPr>
            <w:pStyle w:val="Pidipagina"/>
            <w:rPr>
              <w:rFonts w:ascii="Swis721 BT" w:hAnsi="Swis721 BT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harpogroup.it</w:t>
          </w:r>
        </w:p>
      </w:tc>
      <w:tc>
        <w:tcPr>
          <w:tcW w:w="1417" w:type="dxa"/>
          <w:vAlign w:val="center"/>
        </w:tcPr>
        <w:p w14:paraId="4182E7D2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Bold" w:hAnsi="Helvetica-Bold" w:cs="Helvetica-Bold"/>
              <w:b/>
              <w:bCs/>
              <w:color w:val="333333"/>
              <w:sz w:val="12"/>
              <w:szCs w:val="12"/>
            </w:rPr>
          </w:pPr>
          <w:r w:rsidRPr="004F5973">
            <w:rPr>
              <w:rFonts w:ascii="Helvetica-Bold" w:hAnsi="Helvetica-Bold" w:cs="Helvetica-Bold"/>
              <w:b/>
              <w:bCs/>
              <w:color w:val="333333"/>
              <w:sz w:val="12"/>
              <w:szCs w:val="12"/>
            </w:rPr>
            <w:t>sede legale</w:t>
          </w:r>
        </w:p>
        <w:p w14:paraId="56043DCD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Light" w:hAnsi="Helvetica-Light" w:cs="Helvetica-Light"/>
              <w:color w:val="000000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via torino, 34</w:t>
          </w:r>
        </w:p>
        <w:p w14:paraId="7BC3CB7E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Light" w:hAnsi="Helvetica-Light" w:cs="Helvetica-Light"/>
              <w:color w:val="000000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34123 trieste</w:t>
          </w:r>
        </w:p>
        <w:p w14:paraId="2162A1CD" w14:textId="77777777" w:rsidR="007D17BF" w:rsidRPr="004F5973" w:rsidRDefault="007D17BF" w:rsidP="00E21D6C">
          <w:pPr>
            <w:pStyle w:val="Pidipagina"/>
            <w:rPr>
              <w:rFonts w:ascii="Swis721 BT" w:hAnsi="Swis721 BT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italia</w:t>
          </w:r>
        </w:p>
      </w:tc>
      <w:tc>
        <w:tcPr>
          <w:tcW w:w="2693" w:type="dxa"/>
          <w:vAlign w:val="center"/>
        </w:tcPr>
        <w:p w14:paraId="5FE60738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Bold" w:hAnsi="Helvetica-Bold" w:cs="Helvetica-Bold"/>
              <w:b/>
              <w:bCs/>
              <w:color w:val="333333"/>
              <w:sz w:val="12"/>
              <w:szCs w:val="12"/>
            </w:rPr>
          </w:pPr>
          <w:r w:rsidRPr="004F5973">
            <w:rPr>
              <w:rFonts w:ascii="Helvetica-Bold" w:hAnsi="Helvetica-Bold" w:cs="Helvetica-Bold"/>
              <w:b/>
              <w:bCs/>
              <w:color w:val="333333"/>
              <w:sz w:val="12"/>
              <w:szCs w:val="12"/>
            </w:rPr>
            <w:t>sede operativa</w:t>
          </w:r>
        </w:p>
        <w:p w14:paraId="16AFCFB4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Light" w:hAnsi="Helvetica-Light" w:cs="Helvetica-Light"/>
              <w:color w:val="000000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via caduti sul lavoro, 7</w:t>
          </w:r>
        </w:p>
        <w:p w14:paraId="71BFF67E" w14:textId="77777777" w:rsidR="007D17BF" w:rsidRPr="004F5973" w:rsidRDefault="007D17BF" w:rsidP="00181B32">
          <w:pPr>
            <w:autoSpaceDE w:val="0"/>
            <w:autoSpaceDN w:val="0"/>
            <w:adjustRightInd w:val="0"/>
            <w:rPr>
              <w:rFonts w:ascii="Helvetica-Light" w:hAnsi="Helvetica-Light" w:cs="Helvetica-Light"/>
              <w:color w:val="000000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z.i. noghere 34015 muggia</w:t>
          </w:r>
        </w:p>
        <w:p w14:paraId="6C603243" w14:textId="77777777" w:rsidR="007D17BF" w:rsidRPr="004F5973" w:rsidRDefault="007D17BF" w:rsidP="00E21D6C">
          <w:pPr>
            <w:pStyle w:val="Pidipagina"/>
            <w:rPr>
              <w:rFonts w:ascii="Swis721 BT" w:hAnsi="Swis721 BT"/>
              <w:sz w:val="12"/>
              <w:szCs w:val="12"/>
            </w:rPr>
          </w:pPr>
          <w:r w:rsidRPr="004F5973">
            <w:rPr>
              <w:rFonts w:ascii="Helvetica-Light" w:hAnsi="Helvetica-Light" w:cs="Helvetica-Light"/>
              <w:color w:val="000000"/>
              <w:sz w:val="12"/>
              <w:szCs w:val="12"/>
            </w:rPr>
            <w:t>trieste italia</w:t>
          </w:r>
        </w:p>
      </w:tc>
    </w:tr>
  </w:tbl>
  <w:p w14:paraId="45D2A83F" w14:textId="77777777" w:rsidR="007D17BF" w:rsidRDefault="007D17BF">
    <w:pPr>
      <w:pStyle w:val="Intestazione"/>
      <w:tabs>
        <w:tab w:val="clear" w:pos="4819"/>
        <w:tab w:val="clear" w:pos="9638"/>
        <w:tab w:val="left" w:pos="9923"/>
      </w:tabs>
      <w:ind w:right="283"/>
      <w:rPr>
        <w:rFonts w:ascii="Swis721 BT" w:hAnsi="Swis721 BT"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AC708" w14:textId="77777777" w:rsidR="00756A7B" w:rsidRDefault="00756A7B">
      <w:r>
        <w:separator/>
      </w:r>
    </w:p>
  </w:footnote>
  <w:footnote w:type="continuationSeparator" w:id="0">
    <w:p w14:paraId="00AF1EB0" w14:textId="77777777" w:rsidR="00756A7B" w:rsidRDefault="00756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758" w:type="dxa"/>
      <w:tblInd w:w="-1064" w:type="dxa"/>
      <w:tblBorders>
        <w:bottom w:val="single" w:sz="8" w:space="0" w:color="A6A6A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64"/>
      <w:gridCol w:w="4394"/>
    </w:tblGrid>
    <w:tr w:rsidR="007D17BF" w:rsidRPr="003E4978" w14:paraId="393CCD73" w14:textId="77777777">
      <w:trPr>
        <w:trHeight w:hRule="exact" w:val="454"/>
      </w:trPr>
      <w:tc>
        <w:tcPr>
          <w:tcW w:w="8364" w:type="dxa"/>
          <w:vAlign w:val="bottom"/>
        </w:tcPr>
        <w:p w14:paraId="03F4FC3F" w14:textId="77777777" w:rsidR="007D17BF" w:rsidRPr="00FF6369" w:rsidDel="00216F8C" w:rsidRDefault="007D17BF" w:rsidP="00F826D9">
          <w:pPr>
            <w:pStyle w:val="Titolo1"/>
            <w:ind w:left="989"/>
            <w:rPr>
              <w:sz w:val="20"/>
            </w:rPr>
          </w:pPr>
        </w:p>
      </w:tc>
      <w:tc>
        <w:tcPr>
          <w:tcW w:w="4394" w:type="dxa"/>
        </w:tcPr>
        <w:p w14:paraId="687DB2AF" w14:textId="77777777" w:rsidR="007D17BF" w:rsidRPr="00F1139E" w:rsidRDefault="007D17BF" w:rsidP="00F826D9">
          <w:pPr>
            <w:pStyle w:val="Titolo1"/>
            <w:ind w:left="917" w:right="1632"/>
            <w:jc w:val="right"/>
            <w:rPr>
              <w:sz w:val="24"/>
              <w:szCs w:val="24"/>
            </w:rPr>
          </w:pPr>
        </w:p>
      </w:tc>
    </w:tr>
    <w:tr w:rsidR="007D17BF" w:rsidRPr="002B3902" w14:paraId="4080CA23" w14:textId="77777777">
      <w:trPr>
        <w:trHeight w:hRule="exact" w:val="964"/>
      </w:trPr>
      <w:tc>
        <w:tcPr>
          <w:tcW w:w="8364" w:type="dxa"/>
          <w:vAlign w:val="bottom"/>
        </w:tcPr>
        <w:p w14:paraId="6CA28180" w14:textId="77777777" w:rsidR="007D17BF" w:rsidRPr="002B3902" w:rsidDel="00216F8C" w:rsidRDefault="00EB4D74" w:rsidP="004F5973">
          <w:pPr>
            <w:pStyle w:val="Intestazione"/>
            <w:spacing w:after="0" w:line="440" w:lineRule="exact"/>
            <w:ind w:left="987"/>
            <w:rPr>
              <w:rFonts w:ascii="Swis721 BT" w:hAnsi="Swis721 BT"/>
              <w:bCs/>
              <w:noProof/>
              <w:sz w:val="44"/>
              <w:szCs w:val="44"/>
            </w:rPr>
          </w:pPr>
          <w:r>
            <w:rPr>
              <w:rFonts w:ascii="Swis721 BT" w:hAnsi="Swis721 BT"/>
              <w:b/>
              <w:noProof/>
              <w:sz w:val="44"/>
              <w:szCs w:val="44"/>
            </w:rPr>
            <w:t>Estensivo a</w:t>
          </w:r>
          <w:r w:rsidR="000D0ECD">
            <w:rPr>
              <w:rFonts w:ascii="Swis721 BT" w:hAnsi="Swis721 BT"/>
              <w:b/>
              <w:noProof/>
              <w:sz w:val="44"/>
              <w:szCs w:val="44"/>
            </w:rPr>
            <w:t xml:space="preserve"> prato naturale</w:t>
          </w:r>
        </w:p>
      </w:tc>
      <w:tc>
        <w:tcPr>
          <w:tcW w:w="4394" w:type="dxa"/>
          <w:vAlign w:val="bottom"/>
        </w:tcPr>
        <w:p w14:paraId="314F0BB4" w14:textId="77777777" w:rsidR="007D17BF" w:rsidRPr="002B3902" w:rsidRDefault="007D17BF" w:rsidP="00F826D9">
          <w:pPr>
            <w:pStyle w:val="Titolo1"/>
            <w:ind w:left="-145" w:right="1414"/>
            <w:jc w:val="right"/>
            <w:rPr>
              <w:sz w:val="6"/>
              <w:szCs w:val="6"/>
            </w:rPr>
          </w:pPr>
          <w:r>
            <w:rPr>
              <w:noProof/>
              <w:sz w:val="6"/>
              <w:szCs w:val="6"/>
            </w:rPr>
            <w:drawing>
              <wp:inline distT="0" distB="0" distL="0" distR="0" wp14:anchorId="199143C7" wp14:editId="74E1E2C3">
                <wp:extent cx="1838325" cy="685800"/>
                <wp:effectExtent l="0" t="0" r="9525" b="0"/>
                <wp:docPr id="4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D17BF" w:rsidRPr="002B3902" w14:paraId="117F8002" w14:textId="77777777">
      <w:trPr>
        <w:trHeight w:hRule="exact" w:val="340"/>
      </w:trPr>
      <w:tc>
        <w:tcPr>
          <w:tcW w:w="12758" w:type="dxa"/>
          <w:gridSpan w:val="2"/>
          <w:tcBorders>
            <w:bottom w:val="single" w:sz="8" w:space="0" w:color="A6A6A6"/>
          </w:tcBorders>
          <w:vAlign w:val="center"/>
        </w:tcPr>
        <w:p w14:paraId="27D78113" w14:textId="77777777" w:rsidR="007D17BF" w:rsidRPr="002B3902" w:rsidRDefault="007D17BF" w:rsidP="00FF6369">
          <w:pPr>
            <w:pStyle w:val="Titolo2"/>
            <w:ind w:left="987"/>
            <w:rPr>
              <w:b/>
              <w:sz w:val="20"/>
            </w:rPr>
          </w:pPr>
          <w:r w:rsidRPr="002B3902">
            <w:rPr>
              <w:b/>
              <w:sz w:val="20"/>
            </w:rPr>
            <w:t xml:space="preserve">SISTEMA </w:t>
          </w:r>
          <w:r w:rsidR="00EB4D74">
            <w:rPr>
              <w:b/>
              <w:sz w:val="20"/>
            </w:rPr>
            <w:t xml:space="preserve">RIC </w:t>
          </w:r>
          <w:r w:rsidRPr="002B3902">
            <w:rPr>
              <w:b/>
              <w:sz w:val="20"/>
            </w:rPr>
            <w:t>A NORMA UNI 11235</w:t>
          </w:r>
          <w:r w:rsidR="00EB4D74">
            <w:rPr>
              <w:b/>
              <w:sz w:val="20"/>
            </w:rPr>
            <w:t xml:space="preserve"> sp. </w:t>
          </w:r>
          <w:r w:rsidR="00EC4AE2">
            <w:rPr>
              <w:b/>
              <w:sz w:val="20"/>
            </w:rPr>
            <w:t>substrato 1</w:t>
          </w:r>
          <w:r w:rsidR="00677FD9">
            <w:rPr>
              <w:b/>
              <w:sz w:val="20"/>
            </w:rPr>
            <w:t>2</w:t>
          </w:r>
          <w:r w:rsidR="00EB4D74">
            <w:rPr>
              <w:b/>
              <w:sz w:val="20"/>
            </w:rPr>
            <w:t xml:space="preserve"> cm</w:t>
          </w:r>
        </w:p>
      </w:tc>
    </w:tr>
  </w:tbl>
  <w:p w14:paraId="635E98DA" w14:textId="77777777" w:rsidR="007D17BF" w:rsidRPr="00976C54" w:rsidRDefault="007D17BF" w:rsidP="00643B67">
    <w:pPr>
      <w:pStyle w:val="Titolo1"/>
      <w:ind w:left="-70"/>
      <w:jc w:val="right"/>
      <w:rPr>
        <w:sz w:val="14"/>
        <w:szCs w:val="14"/>
      </w:rPr>
    </w:pPr>
    <w:r>
      <w:rPr>
        <w:sz w:val="14"/>
        <w:szCs w:val="14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103B4FBD"/>
    <w:multiLevelType w:val="hybridMultilevel"/>
    <w:tmpl w:val="DDE8A40A"/>
    <w:lvl w:ilvl="0" w:tplc="F222B3CA">
      <w:start w:val="1"/>
      <w:numFmt w:val="decimal"/>
      <w:lvlText w:val="%1."/>
      <w:lvlJc w:val="left"/>
      <w:pPr>
        <w:tabs>
          <w:tab w:val="num" w:pos="2124"/>
        </w:tabs>
        <w:ind w:left="340" w:hanging="340"/>
      </w:pPr>
      <w:rPr>
        <w:rFonts w:cs="Times New Roman" w:hint="default"/>
      </w:rPr>
    </w:lvl>
    <w:lvl w:ilvl="1" w:tplc="71B801E2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6" w15:restartNumberingAfterBreak="0">
    <w:nsid w:val="1E780A30"/>
    <w:multiLevelType w:val="hybridMultilevel"/>
    <w:tmpl w:val="081EC3C2"/>
    <w:lvl w:ilvl="0" w:tplc="03FC36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5AF65A8"/>
    <w:multiLevelType w:val="hybridMultilevel"/>
    <w:tmpl w:val="0DA49B9E"/>
    <w:name w:val="WW8Num5222"/>
    <w:lvl w:ilvl="0" w:tplc="00000005">
      <w:start w:val="1"/>
      <w:numFmt w:val="decimal"/>
      <w:lvlText w:val="%1."/>
      <w:lvlJc w:val="left"/>
      <w:pPr>
        <w:tabs>
          <w:tab w:val="num" w:pos="1226"/>
        </w:tabs>
        <w:ind w:left="1226" w:hanging="360"/>
      </w:pPr>
      <w:rPr>
        <w:rFonts w:cs="Times New Roman" w:hint="default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827077"/>
    <w:multiLevelType w:val="singleLevel"/>
    <w:tmpl w:val="BA444ED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3F756E9"/>
    <w:multiLevelType w:val="multilevel"/>
    <w:tmpl w:val="DCA6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060CD8"/>
    <w:multiLevelType w:val="hybridMultilevel"/>
    <w:tmpl w:val="1C24DEF0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36232659"/>
    <w:multiLevelType w:val="hybridMultilevel"/>
    <w:tmpl w:val="DE46D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557B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0693D27"/>
    <w:multiLevelType w:val="hybridMultilevel"/>
    <w:tmpl w:val="72D25F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3616F"/>
    <w:multiLevelType w:val="hybridMultilevel"/>
    <w:tmpl w:val="37729F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4F59BF"/>
    <w:multiLevelType w:val="hybridMultilevel"/>
    <w:tmpl w:val="B99E9680"/>
    <w:lvl w:ilvl="0" w:tplc="87B23B9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F3A12"/>
    <w:multiLevelType w:val="hybridMultilevel"/>
    <w:tmpl w:val="1C24DEF0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sz w:val="18"/>
        <w:szCs w:val="18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66742F3D"/>
    <w:multiLevelType w:val="hybridMultilevel"/>
    <w:tmpl w:val="FCFE63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31208"/>
    <w:multiLevelType w:val="hybridMultilevel"/>
    <w:tmpl w:val="DCE6E6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965820A8">
      <w:numFmt w:val="bullet"/>
      <w:lvlText w:val="-"/>
      <w:lvlJc w:val="left"/>
      <w:pPr>
        <w:ind w:left="1440" w:hanging="360"/>
      </w:pPr>
      <w:rPr>
        <w:rFonts w:ascii="Swis721 Lt BT" w:eastAsia="Times New Roman" w:hAnsi="Swis721 Lt BT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2B37D35"/>
    <w:multiLevelType w:val="hybridMultilevel"/>
    <w:tmpl w:val="5BBA66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2278B"/>
    <w:multiLevelType w:val="hybridMultilevel"/>
    <w:tmpl w:val="747E97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235268">
    <w:abstractNumId w:val="12"/>
  </w:num>
  <w:num w:numId="2" w16cid:durableId="126584820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2"/>
          <w:u w:val="none"/>
        </w:rPr>
      </w:lvl>
    </w:lvlOverride>
  </w:num>
  <w:num w:numId="3" w16cid:durableId="320037246">
    <w:abstractNumId w:val="8"/>
  </w:num>
  <w:num w:numId="4" w16cid:durableId="770584050">
    <w:abstractNumId w:val="19"/>
  </w:num>
  <w:num w:numId="5" w16cid:durableId="1932666117">
    <w:abstractNumId w:val="1"/>
  </w:num>
  <w:num w:numId="6" w16cid:durableId="552928706">
    <w:abstractNumId w:val="2"/>
  </w:num>
  <w:num w:numId="7" w16cid:durableId="544485745">
    <w:abstractNumId w:val="4"/>
  </w:num>
  <w:num w:numId="8" w16cid:durableId="534006313">
    <w:abstractNumId w:val="3"/>
  </w:num>
  <w:num w:numId="9" w16cid:durableId="1023744851">
    <w:abstractNumId w:val="6"/>
  </w:num>
  <w:num w:numId="10" w16cid:durableId="1845509379">
    <w:abstractNumId w:val="18"/>
  </w:num>
  <w:num w:numId="11" w16cid:durableId="986084371">
    <w:abstractNumId w:val="20"/>
  </w:num>
  <w:num w:numId="12" w16cid:durableId="679312547">
    <w:abstractNumId w:val="5"/>
  </w:num>
  <w:num w:numId="13" w16cid:durableId="2121798912">
    <w:abstractNumId w:val="5"/>
    <w:lvlOverride w:ilvl="0">
      <w:lvl w:ilvl="0" w:tplc="F222B3CA">
        <w:start w:val="1"/>
        <w:numFmt w:val="decimal"/>
        <w:lvlText w:val="%1."/>
        <w:lvlJc w:val="left"/>
        <w:pPr>
          <w:tabs>
            <w:tab w:val="num" w:pos="2124"/>
          </w:tabs>
          <w:ind w:left="340" w:hanging="340"/>
        </w:pPr>
        <w:rPr>
          <w:rFonts w:cs="Times New Roman" w:hint="default"/>
        </w:rPr>
      </w:lvl>
    </w:lvlOverride>
    <w:lvlOverride w:ilvl="1">
      <w:lvl w:ilvl="1" w:tplc="71B801E2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410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410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410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410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410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410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410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14" w16cid:durableId="1628704873">
    <w:abstractNumId w:val="13"/>
  </w:num>
  <w:num w:numId="15" w16cid:durableId="1847474166">
    <w:abstractNumId w:val="11"/>
  </w:num>
  <w:num w:numId="16" w16cid:durableId="674455455">
    <w:abstractNumId w:val="9"/>
  </w:num>
  <w:num w:numId="17" w16cid:durableId="6803967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540107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14446172">
    <w:abstractNumId w:val="10"/>
  </w:num>
  <w:num w:numId="20" w16cid:durableId="1465611880">
    <w:abstractNumId w:val="20"/>
  </w:num>
  <w:num w:numId="21" w16cid:durableId="438451849">
    <w:abstractNumId w:val="14"/>
  </w:num>
  <w:num w:numId="22" w16cid:durableId="147483934">
    <w:abstractNumId w:val="15"/>
  </w:num>
  <w:num w:numId="23" w16cid:durableId="89754706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 w16cid:durableId="1814053939">
    <w:abstractNumId w:val="7"/>
  </w:num>
  <w:num w:numId="25" w16cid:durableId="5851917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D2"/>
    <w:rsid w:val="00000F2C"/>
    <w:rsid w:val="00003CCD"/>
    <w:rsid w:val="00004B49"/>
    <w:rsid w:val="00011F25"/>
    <w:rsid w:val="000140EB"/>
    <w:rsid w:val="000155DB"/>
    <w:rsid w:val="0002235D"/>
    <w:rsid w:val="000315A4"/>
    <w:rsid w:val="00031976"/>
    <w:rsid w:val="00032879"/>
    <w:rsid w:val="00041BFC"/>
    <w:rsid w:val="00043FF8"/>
    <w:rsid w:val="00050DD2"/>
    <w:rsid w:val="00051FD5"/>
    <w:rsid w:val="000568E7"/>
    <w:rsid w:val="0005728D"/>
    <w:rsid w:val="0007015B"/>
    <w:rsid w:val="000735FF"/>
    <w:rsid w:val="00074B50"/>
    <w:rsid w:val="00077B62"/>
    <w:rsid w:val="0008041C"/>
    <w:rsid w:val="00094FD2"/>
    <w:rsid w:val="000A162E"/>
    <w:rsid w:val="000A2584"/>
    <w:rsid w:val="000B3C07"/>
    <w:rsid w:val="000B7C4C"/>
    <w:rsid w:val="000C68F6"/>
    <w:rsid w:val="000D0ECD"/>
    <w:rsid w:val="000D20AE"/>
    <w:rsid w:val="000D72E4"/>
    <w:rsid w:val="000E3644"/>
    <w:rsid w:val="000E3B7B"/>
    <w:rsid w:val="000F2E25"/>
    <w:rsid w:val="000F3461"/>
    <w:rsid w:val="001028F5"/>
    <w:rsid w:val="0011055B"/>
    <w:rsid w:val="0011163F"/>
    <w:rsid w:val="001169B6"/>
    <w:rsid w:val="00120B28"/>
    <w:rsid w:val="001219D8"/>
    <w:rsid w:val="00124D0E"/>
    <w:rsid w:val="001253B5"/>
    <w:rsid w:val="001341B2"/>
    <w:rsid w:val="00150EA5"/>
    <w:rsid w:val="001536FF"/>
    <w:rsid w:val="00156862"/>
    <w:rsid w:val="00156E79"/>
    <w:rsid w:val="0015742D"/>
    <w:rsid w:val="001777C5"/>
    <w:rsid w:val="00177D44"/>
    <w:rsid w:val="00177EC0"/>
    <w:rsid w:val="00180327"/>
    <w:rsid w:val="00181B32"/>
    <w:rsid w:val="001861D8"/>
    <w:rsid w:val="00186615"/>
    <w:rsid w:val="00190784"/>
    <w:rsid w:val="00190EB1"/>
    <w:rsid w:val="0019242F"/>
    <w:rsid w:val="00192EBE"/>
    <w:rsid w:val="00195318"/>
    <w:rsid w:val="00196CEA"/>
    <w:rsid w:val="001A0549"/>
    <w:rsid w:val="001A4036"/>
    <w:rsid w:val="001B128C"/>
    <w:rsid w:val="001B5749"/>
    <w:rsid w:val="001B5931"/>
    <w:rsid w:val="001C5C6B"/>
    <w:rsid w:val="001D6188"/>
    <w:rsid w:val="001D79C9"/>
    <w:rsid w:val="001E0E38"/>
    <w:rsid w:val="001E0F4A"/>
    <w:rsid w:val="001E38FD"/>
    <w:rsid w:val="001E7128"/>
    <w:rsid w:val="001F1FA4"/>
    <w:rsid w:val="001F3A9C"/>
    <w:rsid w:val="001F3B2C"/>
    <w:rsid w:val="00200F4F"/>
    <w:rsid w:val="00202055"/>
    <w:rsid w:val="0020757F"/>
    <w:rsid w:val="00210058"/>
    <w:rsid w:val="002141B1"/>
    <w:rsid w:val="00214906"/>
    <w:rsid w:val="00216F8C"/>
    <w:rsid w:val="0021729E"/>
    <w:rsid w:val="00225E81"/>
    <w:rsid w:val="00225FB9"/>
    <w:rsid w:val="00226B38"/>
    <w:rsid w:val="00226D16"/>
    <w:rsid w:val="0023060B"/>
    <w:rsid w:val="0023292B"/>
    <w:rsid w:val="00233CC7"/>
    <w:rsid w:val="0024127E"/>
    <w:rsid w:val="00243AE5"/>
    <w:rsid w:val="00257DDE"/>
    <w:rsid w:val="00261381"/>
    <w:rsid w:val="00262D09"/>
    <w:rsid w:val="002639DF"/>
    <w:rsid w:val="002700CE"/>
    <w:rsid w:val="002723D7"/>
    <w:rsid w:val="00276DE8"/>
    <w:rsid w:val="00282568"/>
    <w:rsid w:val="00283E8D"/>
    <w:rsid w:val="0028517E"/>
    <w:rsid w:val="0028691B"/>
    <w:rsid w:val="002A36D8"/>
    <w:rsid w:val="002A5311"/>
    <w:rsid w:val="002B0108"/>
    <w:rsid w:val="002B3902"/>
    <w:rsid w:val="002B65B7"/>
    <w:rsid w:val="002C0279"/>
    <w:rsid w:val="002C07BE"/>
    <w:rsid w:val="002C3D64"/>
    <w:rsid w:val="002D2B2C"/>
    <w:rsid w:val="002D5173"/>
    <w:rsid w:val="002D5BCE"/>
    <w:rsid w:val="002D7861"/>
    <w:rsid w:val="002E0721"/>
    <w:rsid w:val="002E14FC"/>
    <w:rsid w:val="002E1B2D"/>
    <w:rsid w:val="002E1D39"/>
    <w:rsid w:val="002E5E58"/>
    <w:rsid w:val="002E7A5C"/>
    <w:rsid w:val="002F3068"/>
    <w:rsid w:val="002F5650"/>
    <w:rsid w:val="002F6DF8"/>
    <w:rsid w:val="00310067"/>
    <w:rsid w:val="003110C4"/>
    <w:rsid w:val="00315DE0"/>
    <w:rsid w:val="00323549"/>
    <w:rsid w:val="00323AF1"/>
    <w:rsid w:val="00330BD2"/>
    <w:rsid w:val="00337747"/>
    <w:rsid w:val="00337BB6"/>
    <w:rsid w:val="00340259"/>
    <w:rsid w:val="0034333B"/>
    <w:rsid w:val="003467ED"/>
    <w:rsid w:val="0035581C"/>
    <w:rsid w:val="00360BD1"/>
    <w:rsid w:val="00364DFC"/>
    <w:rsid w:val="00373C42"/>
    <w:rsid w:val="003818EA"/>
    <w:rsid w:val="003836C5"/>
    <w:rsid w:val="00393298"/>
    <w:rsid w:val="003977B4"/>
    <w:rsid w:val="003A0F31"/>
    <w:rsid w:val="003B7B88"/>
    <w:rsid w:val="003C4FA8"/>
    <w:rsid w:val="003D3BD1"/>
    <w:rsid w:val="003E4978"/>
    <w:rsid w:val="003E551D"/>
    <w:rsid w:val="00410D04"/>
    <w:rsid w:val="00411733"/>
    <w:rsid w:val="00413294"/>
    <w:rsid w:val="00415C5A"/>
    <w:rsid w:val="00416CBB"/>
    <w:rsid w:val="00417D4A"/>
    <w:rsid w:val="0042449A"/>
    <w:rsid w:val="0043179C"/>
    <w:rsid w:val="00434FFE"/>
    <w:rsid w:val="00435765"/>
    <w:rsid w:val="00437458"/>
    <w:rsid w:val="004377B7"/>
    <w:rsid w:val="00441EBA"/>
    <w:rsid w:val="00443407"/>
    <w:rsid w:val="00452B00"/>
    <w:rsid w:val="00453A5D"/>
    <w:rsid w:val="00456426"/>
    <w:rsid w:val="00457C50"/>
    <w:rsid w:val="00461770"/>
    <w:rsid w:val="0046342C"/>
    <w:rsid w:val="00464460"/>
    <w:rsid w:val="004673DB"/>
    <w:rsid w:val="00475372"/>
    <w:rsid w:val="004757B3"/>
    <w:rsid w:val="00484734"/>
    <w:rsid w:val="00492F42"/>
    <w:rsid w:val="004938FA"/>
    <w:rsid w:val="004955F8"/>
    <w:rsid w:val="00495743"/>
    <w:rsid w:val="00497B43"/>
    <w:rsid w:val="004A05BE"/>
    <w:rsid w:val="004A6092"/>
    <w:rsid w:val="004B1C68"/>
    <w:rsid w:val="004B366A"/>
    <w:rsid w:val="004B58C1"/>
    <w:rsid w:val="004C4C01"/>
    <w:rsid w:val="004C67FC"/>
    <w:rsid w:val="004D2A53"/>
    <w:rsid w:val="004E0791"/>
    <w:rsid w:val="004E0A97"/>
    <w:rsid w:val="004E2579"/>
    <w:rsid w:val="004F2684"/>
    <w:rsid w:val="004F308A"/>
    <w:rsid w:val="004F5973"/>
    <w:rsid w:val="0050151C"/>
    <w:rsid w:val="00503D17"/>
    <w:rsid w:val="005338CE"/>
    <w:rsid w:val="0053579D"/>
    <w:rsid w:val="00540E34"/>
    <w:rsid w:val="00541B64"/>
    <w:rsid w:val="005442F8"/>
    <w:rsid w:val="00567DD0"/>
    <w:rsid w:val="00570E71"/>
    <w:rsid w:val="005777EF"/>
    <w:rsid w:val="00582D2E"/>
    <w:rsid w:val="005852DF"/>
    <w:rsid w:val="00587238"/>
    <w:rsid w:val="00587D54"/>
    <w:rsid w:val="00592841"/>
    <w:rsid w:val="005941D0"/>
    <w:rsid w:val="00597723"/>
    <w:rsid w:val="00597ACF"/>
    <w:rsid w:val="005A1B2B"/>
    <w:rsid w:val="005A5965"/>
    <w:rsid w:val="005A6DB1"/>
    <w:rsid w:val="005B1330"/>
    <w:rsid w:val="005B26E6"/>
    <w:rsid w:val="005B2C40"/>
    <w:rsid w:val="005B2FB6"/>
    <w:rsid w:val="005B6C9F"/>
    <w:rsid w:val="005C2733"/>
    <w:rsid w:val="005C3C59"/>
    <w:rsid w:val="005D1904"/>
    <w:rsid w:val="005D23CA"/>
    <w:rsid w:val="005D6253"/>
    <w:rsid w:val="005D7515"/>
    <w:rsid w:val="005E4572"/>
    <w:rsid w:val="005F4FA7"/>
    <w:rsid w:val="005F54FB"/>
    <w:rsid w:val="005F5A58"/>
    <w:rsid w:val="0060353F"/>
    <w:rsid w:val="00604045"/>
    <w:rsid w:val="00612993"/>
    <w:rsid w:val="00612D70"/>
    <w:rsid w:val="00616BB3"/>
    <w:rsid w:val="00623269"/>
    <w:rsid w:val="00642E80"/>
    <w:rsid w:val="0064348D"/>
    <w:rsid w:val="00643B67"/>
    <w:rsid w:val="00647CCB"/>
    <w:rsid w:val="00653687"/>
    <w:rsid w:val="00656103"/>
    <w:rsid w:val="0065685D"/>
    <w:rsid w:val="00677FD9"/>
    <w:rsid w:val="006823DF"/>
    <w:rsid w:val="006872CD"/>
    <w:rsid w:val="006909AA"/>
    <w:rsid w:val="00693D44"/>
    <w:rsid w:val="00694DB0"/>
    <w:rsid w:val="00697B45"/>
    <w:rsid w:val="006B2ACE"/>
    <w:rsid w:val="006B4371"/>
    <w:rsid w:val="006B46E0"/>
    <w:rsid w:val="006B4D65"/>
    <w:rsid w:val="006B6D6B"/>
    <w:rsid w:val="006C6024"/>
    <w:rsid w:val="006D05B7"/>
    <w:rsid w:val="006D0EA5"/>
    <w:rsid w:val="006D30D0"/>
    <w:rsid w:val="006D36C2"/>
    <w:rsid w:val="006D7390"/>
    <w:rsid w:val="006E55CA"/>
    <w:rsid w:val="006F0A3A"/>
    <w:rsid w:val="006F37EC"/>
    <w:rsid w:val="0070509A"/>
    <w:rsid w:val="00707186"/>
    <w:rsid w:val="00721E1B"/>
    <w:rsid w:val="007225F2"/>
    <w:rsid w:val="00722ABE"/>
    <w:rsid w:val="00723663"/>
    <w:rsid w:val="007272E0"/>
    <w:rsid w:val="007312B9"/>
    <w:rsid w:val="0073336A"/>
    <w:rsid w:val="00734CAA"/>
    <w:rsid w:val="00737746"/>
    <w:rsid w:val="007428DA"/>
    <w:rsid w:val="00743737"/>
    <w:rsid w:val="00756207"/>
    <w:rsid w:val="00756A7B"/>
    <w:rsid w:val="007671D7"/>
    <w:rsid w:val="007717E1"/>
    <w:rsid w:val="007722D1"/>
    <w:rsid w:val="00772A75"/>
    <w:rsid w:val="007779F8"/>
    <w:rsid w:val="007807B3"/>
    <w:rsid w:val="00781694"/>
    <w:rsid w:val="00787132"/>
    <w:rsid w:val="00790A56"/>
    <w:rsid w:val="00790CED"/>
    <w:rsid w:val="00792150"/>
    <w:rsid w:val="00796AA2"/>
    <w:rsid w:val="007B0B54"/>
    <w:rsid w:val="007B1907"/>
    <w:rsid w:val="007B1A68"/>
    <w:rsid w:val="007B2506"/>
    <w:rsid w:val="007B3A89"/>
    <w:rsid w:val="007B4754"/>
    <w:rsid w:val="007C2033"/>
    <w:rsid w:val="007C3172"/>
    <w:rsid w:val="007C4531"/>
    <w:rsid w:val="007D0E7C"/>
    <w:rsid w:val="007D17BF"/>
    <w:rsid w:val="007D46FA"/>
    <w:rsid w:val="007D712A"/>
    <w:rsid w:val="007D7716"/>
    <w:rsid w:val="007F202F"/>
    <w:rsid w:val="007F3834"/>
    <w:rsid w:val="007F5A5F"/>
    <w:rsid w:val="007F796E"/>
    <w:rsid w:val="00813195"/>
    <w:rsid w:val="00822888"/>
    <w:rsid w:val="00822C55"/>
    <w:rsid w:val="0083332D"/>
    <w:rsid w:val="00837BAE"/>
    <w:rsid w:val="00843C73"/>
    <w:rsid w:val="008444CD"/>
    <w:rsid w:val="00853AD6"/>
    <w:rsid w:val="00862AB9"/>
    <w:rsid w:val="00870DC2"/>
    <w:rsid w:val="00873ABA"/>
    <w:rsid w:val="0089137B"/>
    <w:rsid w:val="008961CD"/>
    <w:rsid w:val="008966C9"/>
    <w:rsid w:val="008A157F"/>
    <w:rsid w:val="008A1AAD"/>
    <w:rsid w:val="008A3FE1"/>
    <w:rsid w:val="008A6767"/>
    <w:rsid w:val="008A6834"/>
    <w:rsid w:val="008B126C"/>
    <w:rsid w:val="008B74FC"/>
    <w:rsid w:val="008C0F09"/>
    <w:rsid w:val="008C5623"/>
    <w:rsid w:val="008C653F"/>
    <w:rsid w:val="008D47CF"/>
    <w:rsid w:val="008D693C"/>
    <w:rsid w:val="008E0B10"/>
    <w:rsid w:val="008E29E6"/>
    <w:rsid w:val="008E36C1"/>
    <w:rsid w:val="008F1ADF"/>
    <w:rsid w:val="008F307C"/>
    <w:rsid w:val="00902D57"/>
    <w:rsid w:val="0090300F"/>
    <w:rsid w:val="0090410E"/>
    <w:rsid w:val="0090432F"/>
    <w:rsid w:val="00907DC1"/>
    <w:rsid w:val="009135BF"/>
    <w:rsid w:val="0091576B"/>
    <w:rsid w:val="00915E97"/>
    <w:rsid w:val="00922FBA"/>
    <w:rsid w:val="00927652"/>
    <w:rsid w:val="00930CB9"/>
    <w:rsid w:val="009435F1"/>
    <w:rsid w:val="00946734"/>
    <w:rsid w:val="009515C3"/>
    <w:rsid w:val="00951970"/>
    <w:rsid w:val="00953BB4"/>
    <w:rsid w:val="0095409A"/>
    <w:rsid w:val="009648CE"/>
    <w:rsid w:val="00967920"/>
    <w:rsid w:val="00975AFD"/>
    <w:rsid w:val="00976C2A"/>
    <w:rsid w:val="00976C54"/>
    <w:rsid w:val="0098410C"/>
    <w:rsid w:val="00990B12"/>
    <w:rsid w:val="00992B46"/>
    <w:rsid w:val="0099378F"/>
    <w:rsid w:val="009A33F8"/>
    <w:rsid w:val="009B073A"/>
    <w:rsid w:val="009B1503"/>
    <w:rsid w:val="009B4E5A"/>
    <w:rsid w:val="009B5318"/>
    <w:rsid w:val="009C0206"/>
    <w:rsid w:val="009C58AA"/>
    <w:rsid w:val="009C5FC0"/>
    <w:rsid w:val="009C6771"/>
    <w:rsid w:val="009D071F"/>
    <w:rsid w:val="009D2DA9"/>
    <w:rsid w:val="009D3413"/>
    <w:rsid w:val="009D34E5"/>
    <w:rsid w:val="009D4971"/>
    <w:rsid w:val="009D50FD"/>
    <w:rsid w:val="009E0602"/>
    <w:rsid w:val="009E2735"/>
    <w:rsid w:val="009E5C95"/>
    <w:rsid w:val="009F636D"/>
    <w:rsid w:val="00A0347C"/>
    <w:rsid w:val="00A05969"/>
    <w:rsid w:val="00A13CAC"/>
    <w:rsid w:val="00A16CF8"/>
    <w:rsid w:val="00A17FE3"/>
    <w:rsid w:val="00A222E2"/>
    <w:rsid w:val="00A322EF"/>
    <w:rsid w:val="00A340AB"/>
    <w:rsid w:val="00A34D44"/>
    <w:rsid w:val="00A35394"/>
    <w:rsid w:val="00A42286"/>
    <w:rsid w:val="00A50E5D"/>
    <w:rsid w:val="00A519C1"/>
    <w:rsid w:val="00A54B41"/>
    <w:rsid w:val="00A5558B"/>
    <w:rsid w:val="00A55C30"/>
    <w:rsid w:val="00A6133E"/>
    <w:rsid w:val="00A61BEA"/>
    <w:rsid w:val="00A6441C"/>
    <w:rsid w:val="00A64724"/>
    <w:rsid w:val="00A71501"/>
    <w:rsid w:val="00A73BAB"/>
    <w:rsid w:val="00A803BA"/>
    <w:rsid w:val="00A80641"/>
    <w:rsid w:val="00A837B8"/>
    <w:rsid w:val="00A87234"/>
    <w:rsid w:val="00A93C6A"/>
    <w:rsid w:val="00AA0843"/>
    <w:rsid w:val="00AB74A5"/>
    <w:rsid w:val="00AD01FC"/>
    <w:rsid w:val="00AD1A09"/>
    <w:rsid w:val="00AE0B21"/>
    <w:rsid w:val="00AE4611"/>
    <w:rsid w:val="00AE62ED"/>
    <w:rsid w:val="00AF47C0"/>
    <w:rsid w:val="00B040B4"/>
    <w:rsid w:val="00B06716"/>
    <w:rsid w:val="00B06D70"/>
    <w:rsid w:val="00B06FED"/>
    <w:rsid w:val="00B119F8"/>
    <w:rsid w:val="00B12532"/>
    <w:rsid w:val="00B12BDA"/>
    <w:rsid w:val="00B14615"/>
    <w:rsid w:val="00B17214"/>
    <w:rsid w:val="00B20194"/>
    <w:rsid w:val="00B204C4"/>
    <w:rsid w:val="00B21C4C"/>
    <w:rsid w:val="00B30B89"/>
    <w:rsid w:val="00B32BF4"/>
    <w:rsid w:val="00B36AC8"/>
    <w:rsid w:val="00B37CAA"/>
    <w:rsid w:val="00B4112C"/>
    <w:rsid w:val="00B44A32"/>
    <w:rsid w:val="00B52014"/>
    <w:rsid w:val="00B53495"/>
    <w:rsid w:val="00B54A05"/>
    <w:rsid w:val="00B634B7"/>
    <w:rsid w:val="00B63C61"/>
    <w:rsid w:val="00B647BB"/>
    <w:rsid w:val="00B66DBB"/>
    <w:rsid w:val="00B704BA"/>
    <w:rsid w:val="00B719C4"/>
    <w:rsid w:val="00B72254"/>
    <w:rsid w:val="00B72ED1"/>
    <w:rsid w:val="00B76505"/>
    <w:rsid w:val="00B778BB"/>
    <w:rsid w:val="00B8003B"/>
    <w:rsid w:val="00B808A5"/>
    <w:rsid w:val="00B818D4"/>
    <w:rsid w:val="00B92456"/>
    <w:rsid w:val="00B937A6"/>
    <w:rsid w:val="00B95D12"/>
    <w:rsid w:val="00B966AC"/>
    <w:rsid w:val="00BA4BA4"/>
    <w:rsid w:val="00BA7A8D"/>
    <w:rsid w:val="00BB6256"/>
    <w:rsid w:val="00BD234D"/>
    <w:rsid w:val="00BD30C0"/>
    <w:rsid w:val="00BD3C7E"/>
    <w:rsid w:val="00BE613D"/>
    <w:rsid w:val="00BE7D44"/>
    <w:rsid w:val="00BF6F93"/>
    <w:rsid w:val="00C02C96"/>
    <w:rsid w:val="00C02FED"/>
    <w:rsid w:val="00C04E75"/>
    <w:rsid w:val="00C10572"/>
    <w:rsid w:val="00C105CF"/>
    <w:rsid w:val="00C13ACA"/>
    <w:rsid w:val="00C14B71"/>
    <w:rsid w:val="00C23337"/>
    <w:rsid w:val="00C321A7"/>
    <w:rsid w:val="00C331CA"/>
    <w:rsid w:val="00C34330"/>
    <w:rsid w:val="00C34C84"/>
    <w:rsid w:val="00C36BF1"/>
    <w:rsid w:val="00C37853"/>
    <w:rsid w:val="00C37BA4"/>
    <w:rsid w:val="00C37FE1"/>
    <w:rsid w:val="00C428C8"/>
    <w:rsid w:val="00C440BB"/>
    <w:rsid w:val="00C44574"/>
    <w:rsid w:val="00C4661A"/>
    <w:rsid w:val="00C46CA2"/>
    <w:rsid w:val="00C5201A"/>
    <w:rsid w:val="00C55CE8"/>
    <w:rsid w:val="00C61C7A"/>
    <w:rsid w:val="00C6328A"/>
    <w:rsid w:val="00C65E1D"/>
    <w:rsid w:val="00C75D0D"/>
    <w:rsid w:val="00C84529"/>
    <w:rsid w:val="00C87D52"/>
    <w:rsid w:val="00C97232"/>
    <w:rsid w:val="00C97F32"/>
    <w:rsid w:val="00CA2E94"/>
    <w:rsid w:val="00CA75D6"/>
    <w:rsid w:val="00CA76FA"/>
    <w:rsid w:val="00CB3C2A"/>
    <w:rsid w:val="00CB4A6C"/>
    <w:rsid w:val="00CC1EE8"/>
    <w:rsid w:val="00CC6350"/>
    <w:rsid w:val="00CD3734"/>
    <w:rsid w:val="00CD675D"/>
    <w:rsid w:val="00CE1C17"/>
    <w:rsid w:val="00CE5252"/>
    <w:rsid w:val="00CE6AB2"/>
    <w:rsid w:val="00CF2A18"/>
    <w:rsid w:val="00CF717D"/>
    <w:rsid w:val="00D012DC"/>
    <w:rsid w:val="00D021B0"/>
    <w:rsid w:val="00D24DE0"/>
    <w:rsid w:val="00D35BCE"/>
    <w:rsid w:val="00D375F3"/>
    <w:rsid w:val="00D37BEB"/>
    <w:rsid w:val="00D52F1B"/>
    <w:rsid w:val="00D60D3F"/>
    <w:rsid w:val="00D63A25"/>
    <w:rsid w:val="00D7007F"/>
    <w:rsid w:val="00D7144F"/>
    <w:rsid w:val="00D72743"/>
    <w:rsid w:val="00D74C3A"/>
    <w:rsid w:val="00D83CDE"/>
    <w:rsid w:val="00D916A6"/>
    <w:rsid w:val="00D935AE"/>
    <w:rsid w:val="00D966D6"/>
    <w:rsid w:val="00DA7A13"/>
    <w:rsid w:val="00DB5D4C"/>
    <w:rsid w:val="00DC04EC"/>
    <w:rsid w:val="00DC15C2"/>
    <w:rsid w:val="00DD604F"/>
    <w:rsid w:val="00DD7DB4"/>
    <w:rsid w:val="00DD7EB4"/>
    <w:rsid w:val="00DE4E8D"/>
    <w:rsid w:val="00DE593D"/>
    <w:rsid w:val="00DF027D"/>
    <w:rsid w:val="00DF1852"/>
    <w:rsid w:val="00DF565C"/>
    <w:rsid w:val="00E024E1"/>
    <w:rsid w:val="00E03F91"/>
    <w:rsid w:val="00E07FA6"/>
    <w:rsid w:val="00E13116"/>
    <w:rsid w:val="00E13D36"/>
    <w:rsid w:val="00E21C13"/>
    <w:rsid w:val="00E21CBE"/>
    <w:rsid w:val="00E21D6C"/>
    <w:rsid w:val="00E33E57"/>
    <w:rsid w:val="00E34750"/>
    <w:rsid w:val="00E37CC2"/>
    <w:rsid w:val="00E41D30"/>
    <w:rsid w:val="00E4653F"/>
    <w:rsid w:val="00E47B30"/>
    <w:rsid w:val="00E5202B"/>
    <w:rsid w:val="00E61172"/>
    <w:rsid w:val="00E7066C"/>
    <w:rsid w:val="00E718A1"/>
    <w:rsid w:val="00E76F9F"/>
    <w:rsid w:val="00E80300"/>
    <w:rsid w:val="00E816A1"/>
    <w:rsid w:val="00E83428"/>
    <w:rsid w:val="00E85096"/>
    <w:rsid w:val="00E851A2"/>
    <w:rsid w:val="00E911B0"/>
    <w:rsid w:val="00EB4D74"/>
    <w:rsid w:val="00EB5E7D"/>
    <w:rsid w:val="00EC1563"/>
    <w:rsid w:val="00EC28D9"/>
    <w:rsid w:val="00EC4AE2"/>
    <w:rsid w:val="00EC6805"/>
    <w:rsid w:val="00ED1150"/>
    <w:rsid w:val="00ED37E0"/>
    <w:rsid w:val="00ED7260"/>
    <w:rsid w:val="00EE1E25"/>
    <w:rsid w:val="00EE4D6D"/>
    <w:rsid w:val="00EE6273"/>
    <w:rsid w:val="00EF2F8E"/>
    <w:rsid w:val="00EF31DB"/>
    <w:rsid w:val="00F009A8"/>
    <w:rsid w:val="00F021AE"/>
    <w:rsid w:val="00F023C3"/>
    <w:rsid w:val="00F07C28"/>
    <w:rsid w:val="00F1139E"/>
    <w:rsid w:val="00F11F12"/>
    <w:rsid w:val="00F14C88"/>
    <w:rsid w:val="00F17538"/>
    <w:rsid w:val="00F229D5"/>
    <w:rsid w:val="00F24335"/>
    <w:rsid w:val="00F35CB6"/>
    <w:rsid w:val="00F4069B"/>
    <w:rsid w:val="00F41761"/>
    <w:rsid w:val="00F426D0"/>
    <w:rsid w:val="00F44DBE"/>
    <w:rsid w:val="00F470F8"/>
    <w:rsid w:val="00F57E4F"/>
    <w:rsid w:val="00F622C8"/>
    <w:rsid w:val="00F66654"/>
    <w:rsid w:val="00F7013F"/>
    <w:rsid w:val="00F706A8"/>
    <w:rsid w:val="00F71278"/>
    <w:rsid w:val="00F75259"/>
    <w:rsid w:val="00F826D9"/>
    <w:rsid w:val="00F836F9"/>
    <w:rsid w:val="00F85D23"/>
    <w:rsid w:val="00F9333A"/>
    <w:rsid w:val="00FB6652"/>
    <w:rsid w:val="00FC2DF2"/>
    <w:rsid w:val="00FD00A2"/>
    <w:rsid w:val="00FD453A"/>
    <w:rsid w:val="00FE305E"/>
    <w:rsid w:val="00FF382D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7CEFD5"/>
  <w15:docId w15:val="{B4BF3FDE-BBB4-48BA-BA38-D5F36FC1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922"/>
      <w:outlineLvl w:val="0"/>
    </w:pPr>
    <w:rPr>
      <w:rFonts w:ascii="Swis721 BT" w:hAnsi="Swis721 BT"/>
      <w:sz w:val="72"/>
    </w:rPr>
  </w:style>
  <w:style w:type="paragraph" w:styleId="Titolo2">
    <w:name w:val="heading 2"/>
    <w:basedOn w:val="Normale"/>
    <w:next w:val="Normale"/>
    <w:qFormat/>
    <w:pPr>
      <w:keepNext/>
      <w:ind w:left="922"/>
      <w:outlineLvl w:val="1"/>
    </w:pPr>
    <w:rPr>
      <w:rFonts w:ascii="Swis721 BT" w:hAnsi="Swis721 BT"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i/>
      <w:sz w:val="24"/>
    </w:rPr>
  </w:style>
  <w:style w:type="paragraph" w:styleId="Titolo4">
    <w:name w:val="heading 4"/>
    <w:basedOn w:val="Normale"/>
    <w:next w:val="Normale"/>
    <w:link w:val="Titolo4Carattere"/>
    <w:qFormat/>
    <w:pPr>
      <w:keepNext/>
      <w:outlineLvl w:val="3"/>
    </w:pPr>
    <w:rPr>
      <w:rFonts w:ascii="Arial" w:hAnsi="Arial"/>
      <w:b/>
      <w:sz w:val="18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Arial" w:hAnsi="Arial"/>
      <w:b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/>
      <w:i/>
      <w:sz w:val="18"/>
    </w:rPr>
  </w:style>
  <w:style w:type="paragraph" w:styleId="Titolo7">
    <w:name w:val="heading 7"/>
    <w:basedOn w:val="Normale"/>
    <w:next w:val="Normale"/>
    <w:qFormat/>
    <w:pPr>
      <w:keepNext/>
      <w:ind w:left="-70"/>
      <w:outlineLvl w:val="6"/>
    </w:pPr>
    <w:rPr>
      <w:rFonts w:ascii="Swis721 BT" w:hAnsi="Swis721 BT"/>
      <w:b/>
      <w:sz w:val="18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rFonts w:ascii="Swis721 BT" w:hAnsi="Swis721 BT"/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  <w:spacing w:after="120"/>
      <w:jc w:val="both"/>
    </w:pPr>
    <w:rPr>
      <w:sz w:val="22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  <w:spacing w:after="120"/>
      <w:jc w:val="both"/>
    </w:pPr>
    <w:rPr>
      <w:sz w:val="22"/>
    </w:rPr>
  </w:style>
  <w:style w:type="paragraph" w:customStyle="1" w:styleId="Indicazionecapitolato">
    <w:name w:val="Indicazione capitolato"/>
    <w:next w:val="Normale"/>
    <w:pPr>
      <w:keepNext/>
      <w:spacing w:after="360"/>
    </w:pPr>
    <w:rPr>
      <w:b/>
      <w:sz w:val="22"/>
    </w:rPr>
  </w:style>
  <w:style w:type="paragraph" w:customStyle="1" w:styleId="Tipoprodotto">
    <w:name w:val="Tipo prodotto"/>
    <w:next w:val="Indicazionecapitolato"/>
    <w:pPr>
      <w:spacing w:after="480"/>
      <w:jc w:val="center"/>
    </w:pPr>
    <w:rPr>
      <w:rFonts w:ascii="Arial" w:hAnsi="Arial"/>
      <w:b/>
      <w:i/>
      <w:sz w:val="28"/>
    </w:rPr>
  </w:style>
  <w:style w:type="paragraph" w:customStyle="1" w:styleId="Scrittaintestazione">
    <w:name w:val="Scritta intestazione"/>
    <w:pPr>
      <w:framePr w:w="9639" w:h="1814" w:hRule="exact" w:wrap="auto" w:vAnchor="page" w:hAnchor="page" w:x="1078" w:y="852" w:anchorLock="1"/>
      <w:spacing w:line="160" w:lineRule="exact"/>
    </w:pPr>
    <w:rPr>
      <w:rFonts w:ascii="AvantGarde Md BT" w:hAnsi="AvantGarde Md BT"/>
      <w:sz w:val="16"/>
    </w:rPr>
  </w:style>
  <w:style w:type="paragraph" w:customStyle="1" w:styleId="Nomeprodotto">
    <w:name w:val="Nome prodotto"/>
    <w:next w:val="Tipoprodotto"/>
    <w:pPr>
      <w:spacing w:before="360" w:after="120"/>
      <w:jc w:val="center"/>
    </w:pPr>
    <w:rPr>
      <w:rFonts w:ascii="Arial" w:hAnsi="Arial"/>
      <w:b/>
      <w:sz w:val="60"/>
    </w:r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spacing w:after="120"/>
      <w:jc w:val="both"/>
    </w:pPr>
    <w:rPr>
      <w:rFonts w:ascii="Arial" w:hAnsi="Arial"/>
      <w:sz w:val="18"/>
    </w:rPr>
  </w:style>
  <w:style w:type="paragraph" w:styleId="Corpodeltesto2">
    <w:name w:val="Body Text 2"/>
    <w:basedOn w:val="Normale"/>
    <w:pPr>
      <w:spacing w:after="120"/>
      <w:jc w:val="both"/>
    </w:pPr>
    <w:rPr>
      <w:rFonts w:ascii="Arial" w:hAnsi="Arial"/>
    </w:rPr>
  </w:style>
  <w:style w:type="paragraph" w:styleId="Rientrocorpodeltesto">
    <w:name w:val="Body Text Indent"/>
    <w:basedOn w:val="Normale"/>
    <w:pPr>
      <w:tabs>
        <w:tab w:val="left" w:pos="3616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ind w:left="3616" w:hanging="3616"/>
      <w:jc w:val="both"/>
    </w:pPr>
    <w:rPr>
      <w:rFonts w:ascii="Arial" w:hAnsi="Arial"/>
      <w:sz w:val="18"/>
    </w:rPr>
  </w:style>
  <w:style w:type="paragraph" w:styleId="Rientrocorpodeltesto2">
    <w:name w:val="Body Text Indent 2"/>
    <w:basedOn w:val="Normale"/>
    <w:pPr>
      <w:tabs>
        <w:tab w:val="left" w:pos="3616"/>
      </w:tabs>
      <w:ind w:left="3616" w:hanging="3545"/>
      <w:jc w:val="both"/>
    </w:pPr>
    <w:rPr>
      <w:rFonts w:ascii="Arial" w:hAnsi="Arial"/>
      <w:sz w:val="18"/>
    </w:rPr>
  </w:style>
  <w:style w:type="paragraph" w:styleId="Corpodeltesto3">
    <w:name w:val="Body Text 3"/>
    <w:basedOn w:val="Normale"/>
    <w:pPr>
      <w:ind w:right="-426"/>
      <w:jc w:val="both"/>
    </w:pPr>
    <w:rPr>
      <w:rFonts w:ascii="Swis721 BT" w:hAnsi="Swis721 BT"/>
      <w:sz w:val="18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E4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5F54FB"/>
    <w:rPr>
      <w:rFonts w:cs="Times New Roman"/>
    </w:rPr>
  </w:style>
  <w:style w:type="paragraph" w:styleId="Rientrocorpodeltesto3">
    <w:name w:val="Body Text Indent 3"/>
    <w:basedOn w:val="Normale"/>
    <w:rsid w:val="0070509A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locked/>
    <w:rsid w:val="00A6133E"/>
    <w:rPr>
      <w:sz w:val="22"/>
    </w:rPr>
  </w:style>
  <w:style w:type="character" w:styleId="Rimandocommento">
    <w:name w:val="annotation reference"/>
    <w:semiHidden/>
    <w:rsid w:val="00E41D30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E41D30"/>
  </w:style>
  <w:style w:type="character" w:customStyle="1" w:styleId="TestocommentoCarattere">
    <w:name w:val="Testo commento Carattere"/>
    <w:link w:val="Testocommento"/>
    <w:semiHidden/>
    <w:locked/>
    <w:rsid w:val="00E41D30"/>
    <w:rPr>
      <w:lang w:val="en-GB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E41D30"/>
    <w:rPr>
      <w:b/>
      <w:bCs/>
    </w:rPr>
  </w:style>
  <w:style w:type="character" w:customStyle="1" w:styleId="SoggettocommentoCarattere">
    <w:name w:val="Soggetto commento Carattere"/>
    <w:link w:val="Soggettocommento"/>
    <w:semiHidden/>
    <w:locked/>
    <w:rsid w:val="00E41D30"/>
    <w:rPr>
      <w:b/>
      <w:lang w:val="en-GB" w:eastAsia="x-none"/>
    </w:rPr>
  </w:style>
  <w:style w:type="paragraph" w:styleId="Paragrafoelenco">
    <w:name w:val="List Paragraph"/>
    <w:basedOn w:val="Normale"/>
    <w:qFormat/>
    <w:rsid w:val="00734CAA"/>
    <w:pPr>
      <w:ind w:left="720"/>
      <w:contextualSpacing/>
    </w:pPr>
  </w:style>
  <w:style w:type="character" w:customStyle="1" w:styleId="PidipaginaCarattere">
    <w:name w:val="Piè di pagina Carattere"/>
    <w:link w:val="Pidipagina"/>
    <w:locked/>
    <w:rsid w:val="00D72743"/>
    <w:rPr>
      <w:sz w:val="22"/>
    </w:rPr>
  </w:style>
  <w:style w:type="paragraph" w:customStyle="1" w:styleId="StileTitolo4Sinistro063cmSporgente063cm">
    <w:name w:val="Stile Titolo 4 + Sinistro:  063 cm Sporgente  063 cm"/>
    <w:basedOn w:val="Titolo4"/>
    <w:rsid w:val="002F6DF8"/>
    <w:pPr>
      <w:tabs>
        <w:tab w:val="num" w:pos="720"/>
      </w:tabs>
      <w:spacing w:before="120" w:after="120"/>
      <w:ind w:left="720" w:hanging="360"/>
      <w:jc w:val="both"/>
    </w:pPr>
    <w:rPr>
      <w:rFonts w:ascii="Times New Roman" w:eastAsia="Calibri" w:hAnsi="Times New Roman"/>
      <w:bCs/>
      <w:sz w:val="28"/>
    </w:rPr>
  </w:style>
  <w:style w:type="character" w:styleId="Numeropagina">
    <w:name w:val="page number"/>
    <w:basedOn w:val="Carpredefinitoparagrafo"/>
    <w:locked/>
    <w:rsid w:val="00862AB9"/>
  </w:style>
  <w:style w:type="character" w:customStyle="1" w:styleId="Titolo4Carattere">
    <w:name w:val="Titolo 4 Carattere"/>
    <w:link w:val="Titolo4"/>
    <w:locked/>
    <w:rsid w:val="000D20AE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4860</Words>
  <Characters>27708</Characters>
  <Application>Microsoft Office Word</Application>
  <DocSecurity>0</DocSecurity>
  <Lines>230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Descrizione del prodotto</vt:lpstr>
      <vt:lpstr>Descrizione del prodotto</vt:lpstr>
    </vt:vector>
  </TitlesOfParts>
  <Company>SEIC</Company>
  <LinksUpToDate>false</LinksUpToDate>
  <CharactersWithSpaces>32503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Descrizione del prodotto</dc:title>
  <dc:creator>erik cernigoi</dc:creator>
  <cp:lastModifiedBy>m.belmonte@harpogroup.it</cp:lastModifiedBy>
  <cp:revision>3</cp:revision>
  <cp:lastPrinted>2020-04-24T06:50:00Z</cp:lastPrinted>
  <dcterms:created xsi:type="dcterms:W3CDTF">2022-10-26T08:22:00Z</dcterms:created>
  <dcterms:modified xsi:type="dcterms:W3CDTF">2022-11-15T14:17:00Z</dcterms:modified>
</cp:coreProperties>
</file>